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bookmarkStart w:id="0" w:name="_GoBack"/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bookmarkEnd w:id="0"/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2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3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4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1252AE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не оборудованы передачей сигнала о срабатывании средств автоматической </w:t>
      </w:r>
      <w:r w:rsidRPr="000D7C8F">
        <w:rPr>
          <w:rFonts w:ascii="Times New Roman" w:hAnsi="Times New Roman" w:cs="Times New Roman"/>
          <w:sz w:val="28"/>
          <w:szCs w:val="28"/>
        </w:rPr>
        <w:lastRenderedPageBreak/>
        <w:t>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1252AE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drawing>
          <wp:inline distT="0" distB="0" distL="0" distR="0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5</w:t>
      </w:r>
    </w:p>
    <w:p w:rsidR="001C09C1" w:rsidRPr="001C09C1" w:rsidRDefault="001252AE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1252AE">
        <w:rPr>
          <w:rFonts w:ascii="Calibri" w:eastAsia="Calibri" w:hAnsi="Calibri" w:cs="Times New Roman"/>
          <w:noProof/>
        </w:rPr>
        <w:pict>
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<v:textbox>
              <w:txbxContent>
                <w:p w:rsidR="001E17D8" w:rsidRPr="00C50BC7" w:rsidRDefault="001E17D8" w:rsidP="00C50BC7">
                  <w:pPr>
                    <w:shd w:val="clear" w:color="auto" w:fill="FFFFFF" w:themeFill="background1"/>
                    <w:spacing w:after="160" w:line="259" w:lineRule="auto"/>
                    <w:jc w:val="center"/>
                    <w:rPr>
                      <w:rFonts w:ascii="Times New Roman" w:eastAsia="Calibri" w:hAnsi="Times New Roman" w:cs="Times New Roman"/>
                      <w:noProof/>
                      <w:sz w:val="28"/>
                      <w:szCs w:val="28"/>
                    </w:rPr>
                  </w:pPr>
                  <w:r w:rsidRPr="00C50BC7">
                    <w:rPr>
                      <w:rFonts w:ascii="Times New Roman" w:eastAsia="Calibri" w:hAnsi="Times New Roman" w:cs="Times New Roman"/>
                      <w:noProof/>
                      <w:sz w:val="28"/>
                      <w:szCs w:val="28"/>
                    </w:rPr>
                    <w:t>(ВЫПИСКА)</w:t>
                  </w:r>
                </w:p>
                <w:p w:rsidR="001E17D8" w:rsidRPr="00C50BC7" w:rsidRDefault="001E17D8" w:rsidP="00C50BC7">
                  <w:pPr>
                    <w:shd w:val="clear" w:color="auto" w:fill="FFFFFF" w:themeFill="background1"/>
                    <w:jc w:val="center"/>
                  </w:pPr>
                </w:p>
              </w:txbxContent>
            </v:textbox>
          </v:rect>
        </w:pict>
      </w:r>
      <w:r w:rsidR="00C50BC7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252AE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pict>
          <v:rect id="Прямоугольник 11" o:spid="_x0000_s1028" style="position:absolute;left:0;text-align:left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</w:pict>
      </w:r>
      <w:r w:rsidR="001C09C1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252AE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pict>
          <v:rect id="Прямоугольник 12" o:spid="_x0000_s1027" style="position:absolute;left:0;text-align:left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</w:pict>
      </w:r>
      <w:r w:rsidR="001C09C1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1252AE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1252AE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1252AE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020C" w:rsidRDefault="0048020C" w:rsidP="005A1440">
      <w:pPr>
        <w:spacing w:after="0" w:line="240" w:lineRule="auto"/>
      </w:pPr>
      <w:r>
        <w:separator/>
      </w:r>
    </w:p>
  </w:endnote>
  <w:endnote w:type="continuationSeparator" w:id="1">
    <w:p w:rsidR="0048020C" w:rsidRDefault="0048020C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020C" w:rsidRDefault="0048020C" w:rsidP="005A1440">
      <w:pPr>
        <w:spacing w:after="0" w:line="240" w:lineRule="auto"/>
      </w:pPr>
      <w:r>
        <w:separator/>
      </w:r>
    </w:p>
  </w:footnote>
  <w:footnote w:type="continuationSeparator" w:id="1">
    <w:p w:rsidR="0048020C" w:rsidRDefault="0048020C" w:rsidP="005A1440">
      <w:pPr>
        <w:spacing w:after="0" w:line="240" w:lineRule="auto"/>
      </w:pPr>
      <w:r>
        <w:continuationSeparator/>
      </w:r>
    </w:p>
  </w:footnote>
  <w:footnote w:id="2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3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4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252AE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1E17D8"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E2685">
          <w:rPr>
            <w:rFonts w:ascii="Times New Roman" w:hAnsi="Times New Roman" w:cs="Times New Roman"/>
            <w:noProof/>
            <w:sz w:val="24"/>
            <w:szCs w:val="24"/>
          </w:rPr>
          <w:t>50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2"/>
  <w:defaultTabStop w:val="709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52AE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E2685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30C7B7-7740-45AB-94E1-A65A01287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27460</Words>
  <Characters>156522</Characters>
  <Application>Microsoft Office Word</Application>
  <DocSecurity>4</DocSecurity>
  <Lines>1304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matyuhin_as</dc:creator>
  <cp:lastModifiedBy>Наталья</cp:lastModifiedBy>
  <cp:revision>2</cp:revision>
  <cp:lastPrinted>2020-03-31T11:45:00Z</cp:lastPrinted>
  <dcterms:created xsi:type="dcterms:W3CDTF">2020-04-30T13:38:00Z</dcterms:created>
  <dcterms:modified xsi:type="dcterms:W3CDTF">2020-04-30T13:38:00Z</dcterms:modified>
</cp:coreProperties>
</file>